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BEA81" w14:textId="0E30D39E" w:rsidR="00510F36" w:rsidRDefault="00510F36" w:rsidP="00510F3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FORMULARZ KONKURSOWY</w:t>
      </w:r>
    </w:p>
    <w:p w14:paraId="4B904203" w14:textId="5593B81E" w:rsidR="00510F36" w:rsidRDefault="00510F36" w:rsidP="00510F36">
      <w:pPr>
        <w:jc w:val="center"/>
        <w:rPr>
          <w:rFonts w:ascii="Times New Roman" w:hAnsi="Times New Roman" w:cs="Calibri"/>
          <w:b/>
          <w:bCs/>
        </w:rPr>
      </w:pPr>
      <w:r w:rsidRPr="00510F36">
        <w:rPr>
          <w:rFonts w:ascii="Times New Roman" w:hAnsi="Times New Roman"/>
          <w:b/>
          <w:bCs/>
          <w:sz w:val="24"/>
          <w:szCs w:val="24"/>
        </w:rPr>
        <w:t xml:space="preserve">Konkurs na </w:t>
      </w:r>
      <w:r w:rsidRPr="00510F36">
        <w:rPr>
          <w:rFonts w:ascii="Times New Roman" w:hAnsi="Times New Roman" w:cs="Calibri"/>
          <w:b/>
          <w:bCs/>
        </w:rPr>
        <w:t xml:space="preserve">REALIZACJĘ STRATEGII ROZWOJU ORGANIZACJI POZARZĄDOWEJ </w:t>
      </w:r>
      <w:r w:rsidRPr="00510F36">
        <w:rPr>
          <w:rFonts w:ascii="Times New Roman" w:hAnsi="Times New Roman" w:cs="Calibri"/>
          <w:b/>
          <w:bCs/>
        </w:rPr>
        <w:br/>
        <w:t>w ramach projektu „Pozarządowy Manager”</w:t>
      </w:r>
    </w:p>
    <w:p w14:paraId="79AB1A97" w14:textId="77777777" w:rsidR="00510F36" w:rsidRPr="00510F36" w:rsidRDefault="00510F36" w:rsidP="00510F3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8413D2F" w14:textId="782DE9F4" w:rsidR="00510F36" w:rsidRDefault="00510F36" w:rsidP="00510F36">
      <w:pPr>
        <w:numPr>
          <w:ilvl w:val="0"/>
          <w:numId w:val="19"/>
        </w:numPr>
        <w:suppressAutoHyphens/>
      </w:pPr>
      <w:r>
        <w:rPr>
          <w:rFonts w:ascii="Times New Roman" w:hAnsi="Times New Roman"/>
          <w:sz w:val="24"/>
          <w:szCs w:val="24"/>
        </w:rPr>
        <w:t>Pełna nazwa organizacji pozarządowej zgłaszającej strategię rozwoju organizacji:</w:t>
      </w:r>
    </w:p>
    <w:tbl>
      <w:tblPr>
        <w:tblW w:w="0" w:type="auto"/>
        <w:tblInd w:w="710" w:type="dxa"/>
        <w:tblLayout w:type="fixed"/>
        <w:tblLook w:val="0000" w:firstRow="0" w:lastRow="0" w:firstColumn="0" w:lastColumn="0" w:noHBand="0" w:noVBand="0"/>
      </w:tblPr>
      <w:tblGrid>
        <w:gridCol w:w="8588"/>
      </w:tblGrid>
      <w:tr w:rsidR="00510F36" w14:paraId="04432DF5" w14:textId="77777777" w:rsidTr="002E5A0A">
        <w:trPr>
          <w:trHeight w:val="701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3AF1" w14:textId="77777777" w:rsidR="00510F36" w:rsidRDefault="00510F36" w:rsidP="002E747A">
            <w:pPr>
              <w:snapToGrid w:val="0"/>
            </w:pPr>
          </w:p>
        </w:tc>
      </w:tr>
    </w:tbl>
    <w:p w14:paraId="2046D3F7" w14:textId="77777777" w:rsidR="00510F36" w:rsidRDefault="00510F36" w:rsidP="00510F36">
      <w:pPr>
        <w:ind w:left="720"/>
        <w:rPr>
          <w:rFonts w:ascii="Times New Roman" w:hAnsi="Times New Roman"/>
          <w:sz w:val="24"/>
          <w:szCs w:val="24"/>
        </w:rPr>
      </w:pPr>
    </w:p>
    <w:p w14:paraId="583E7AE7" w14:textId="77777777" w:rsidR="00510F36" w:rsidRDefault="00510F36" w:rsidP="00510F36">
      <w:pPr>
        <w:numPr>
          <w:ilvl w:val="0"/>
          <w:numId w:val="19"/>
        </w:numPr>
        <w:suppressAutoHyphens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4"/>
          <w:szCs w:val="24"/>
        </w:rPr>
        <w:t>Dane kontaktowe organizacji:</w:t>
      </w:r>
    </w:p>
    <w:tbl>
      <w:tblPr>
        <w:tblW w:w="0" w:type="auto"/>
        <w:tblInd w:w="710" w:type="dxa"/>
        <w:tblLayout w:type="fixed"/>
        <w:tblLook w:val="0000" w:firstRow="0" w:lastRow="0" w:firstColumn="0" w:lastColumn="0" w:noHBand="0" w:noVBand="0"/>
      </w:tblPr>
      <w:tblGrid>
        <w:gridCol w:w="8588"/>
      </w:tblGrid>
      <w:tr w:rsidR="00510F36" w14:paraId="3D604881" w14:textId="77777777" w:rsidTr="002E747A"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DD764" w14:textId="77777777" w:rsidR="00510F36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Adres (ulica, nr domu/lokalu, miejscowość, kod pocztowy):</w:t>
            </w:r>
          </w:p>
          <w:p w14:paraId="783D119C" w14:textId="77777777" w:rsidR="00510F36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Nr telefonu:</w:t>
            </w:r>
          </w:p>
          <w:p w14:paraId="59D9784B" w14:textId="77777777" w:rsidR="00510F36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Nr KRS:</w:t>
            </w:r>
          </w:p>
          <w:p w14:paraId="06E8C15F" w14:textId="77777777" w:rsidR="00510F36" w:rsidRDefault="00510F36" w:rsidP="002E747A">
            <w:pPr>
              <w:tabs>
                <w:tab w:val="left" w:pos="1340"/>
              </w:tabs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E-mail:</w:t>
            </w:r>
          </w:p>
          <w:p w14:paraId="2A4F111C" w14:textId="77777777" w:rsidR="00510F36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Strona www:</w:t>
            </w:r>
          </w:p>
          <w:p w14:paraId="36503078" w14:textId="77777777" w:rsidR="00510F36" w:rsidRDefault="00510F36" w:rsidP="002E747A">
            <w:r>
              <w:rPr>
                <w:rFonts w:ascii="Times New Roman" w:hAnsi="Times New Roman"/>
                <w:sz w:val="20"/>
                <w:szCs w:val="24"/>
              </w:rPr>
              <w:t>Strona na portalu Facebook:</w:t>
            </w:r>
          </w:p>
        </w:tc>
      </w:tr>
    </w:tbl>
    <w:p w14:paraId="31CA5FB2" w14:textId="77777777" w:rsidR="00510F36" w:rsidRDefault="00510F36" w:rsidP="00510F36">
      <w:pPr>
        <w:rPr>
          <w:rFonts w:ascii="Times New Roman" w:hAnsi="Times New Roman"/>
          <w:sz w:val="24"/>
          <w:szCs w:val="24"/>
        </w:rPr>
      </w:pPr>
    </w:p>
    <w:p w14:paraId="3BC5F98B" w14:textId="77777777" w:rsidR="00510F36" w:rsidRDefault="00510F36" w:rsidP="00510F36">
      <w:pPr>
        <w:numPr>
          <w:ilvl w:val="0"/>
          <w:numId w:val="19"/>
        </w:numPr>
        <w:suppressAutoHyphens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4"/>
          <w:szCs w:val="24"/>
        </w:rPr>
        <w:t>Osoba/osoby reprezentujące organizację w projekcie:</w:t>
      </w:r>
    </w:p>
    <w:tbl>
      <w:tblPr>
        <w:tblW w:w="0" w:type="auto"/>
        <w:tblInd w:w="710" w:type="dxa"/>
        <w:tblLayout w:type="fixed"/>
        <w:tblLook w:val="0000" w:firstRow="0" w:lastRow="0" w:firstColumn="0" w:lastColumn="0" w:noHBand="0" w:noVBand="0"/>
      </w:tblPr>
      <w:tblGrid>
        <w:gridCol w:w="8588"/>
      </w:tblGrid>
      <w:tr w:rsidR="00510F36" w14:paraId="1FA1C66C" w14:textId="77777777" w:rsidTr="002E747A"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2715" w14:textId="77777777" w:rsidR="00510F36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Imię i nazwisko:</w:t>
            </w:r>
          </w:p>
          <w:p w14:paraId="54FF2572" w14:textId="4A26626D" w:rsidR="00510F36" w:rsidRDefault="00510F36" w:rsidP="002E747A">
            <w:pPr>
              <w:tabs>
                <w:tab w:val="left" w:pos="1615"/>
              </w:tabs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Nr telefonu:</w:t>
            </w:r>
          </w:p>
          <w:p w14:paraId="5B4C77EE" w14:textId="77777777" w:rsidR="00510F36" w:rsidRDefault="00510F36" w:rsidP="002E747A">
            <w:r>
              <w:rPr>
                <w:rFonts w:ascii="Times New Roman" w:hAnsi="Times New Roman"/>
                <w:sz w:val="20"/>
                <w:szCs w:val="24"/>
              </w:rPr>
              <w:t>Adres e-mail:</w:t>
            </w:r>
          </w:p>
        </w:tc>
      </w:tr>
    </w:tbl>
    <w:p w14:paraId="1C45D25C" w14:textId="77777777" w:rsidR="00510F36" w:rsidRDefault="00510F36" w:rsidP="00510F36">
      <w:pPr>
        <w:ind w:left="720"/>
        <w:rPr>
          <w:rFonts w:ascii="Times New Roman" w:hAnsi="Times New Roman"/>
          <w:sz w:val="24"/>
          <w:szCs w:val="24"/>
        </w:rPr>
      </w:pPr>
    </w:p>
    <w:p w14:paraId="3DA3E4F2" w14:textId="1C3C6495" w:rsidR="00510F36" w:rsidRDefault="00510F36" w:rsidP="00510F36">
      <w:pPr>
        <w:numPr>
          <w:ilvl w:val="0"/>
          <w:numId w:val="19"/>
        </w:numPr>
        <w:suppressAutoHyphens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4"/>
          <w:szCs w:val="24"/>
        </w:rPr>
        <w:t>Opis strategii rozwoju organizacji:</w:t>
      </w:r>
    </w:p>
    <w:tbl>
      <w:tblPr>
        <w:tblW w:w="0" w:type="auto"/>
        <w:tblInd w:w="710" w:type="dxa"/>
        <w:tblLayout w:type="fixed"/>
        <w:tblLook w:val="0000" w:firstRow="0" w:lastRow="0" w:firstColumn="0" w:lastColumn="0" w:noHBand="0" w:noVBand="0"/>
      </w:tblPr>
      <w:tblGrid>
        <w:gridCol w:w="8588"/>
      </w:tblGrid>
      <w:tr w:rsidR="00510F36" w14:paraId="1EDC4D9F" w14:textId="77777777" w:rsidTr="002E747A"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08891" w14:textId="38F4B5D0" w:rsidR="00017EF0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I. Opis elementów strategii:</w:t>
            </w:r>
            <w:r>
              <w:rPr>
                <w:rFonts w:ascii="Times New Roman" w:hAnsi="Times New Roman"/>
                <w:sz w:val="20"/>
                <w:szCs w:val="24"/>
              </w:rPr>
              <w:br/>
              <w:t xml:space="preserve">- cel strategii, </w:t>
            </w:r>
            <w:r>
              <w:rPr>
                <w:rFonts w:ascii="Times New Roman" w:hAnsi="Times New Roman"/>
                <w:sz w:val="20"/>
                <w:szCs w:val="24"/>
              </w:rPr>
              <w:br/>
              <w:t xml:space="preserve">- obszar jakiego dotyczy (czy jest to strategia ogólna czy dotycząca określonego obszaru) </w:t>
            </w:r>
            <w:r>
              <w:rPr>
                <w:rFonts w:ascii="Times New Roman" w:hAnsi="Times New Roman"/>
                <w:sz w:val="20"/>
                <w:szCs w:val="24"/>
              </w:rPr>
              <w:br/>
              <w:t>- wizja i misja,</w:t>
            </w:r>
            <w:r>
              <w:rPr>
                <w:rFonts w:ascii="Times New Roman" w:hAnsi="Times New Roman"/>
                <w:sz w:val="20"/>
                <w:szCs w:val="24"/>
              </w:rPr>
              <w:br/>
              <w:t>- analiza SWOT</w:t>
            </w:r>
            <w:r w:rsidR="001F67E3">
              <w:rPr>
                <w:rFonts w:ascii="Times New Roman" w:hAnsi="Times New Roman"/>
                <w:sz w:val="20"/>
                <w:szCs w:val="24"/>
              </w:rPr>
              <w:t xml:space="preserve"> (wskaż min po 3 mocne i słabe strony oraz po 3 szanse i zagrożenia),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  <w:p w14:paraId="09ED34A8" w14:textId="5A900304" w:rsidR="001F67E3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lastRenderedPageBreak/>
              <w:br/>
              <w:t>- obszary priorytetowe</w:t>
            </w:r>
            <w:r w:rsidR="001F67E3">
              <w:rPr>
                <w:rFonts w:ascii="Times New Roman" w:hAnsi="Times New Roman"/>
                <w:sz w:val="20"/>
                <w:szCs w:val="24"/>
              </w:rPr>
              <w:t xml:space="preserve"> / cele strategiczne</w:t>
            </w:r>
            <w:r>
              <w:rPr>
                <w:rFonts w:ascii="Times New Roman" w:hAnsi="Times New Roman"/>
                <w:sz w:val="20"/>
                <w:szCs w:val="24"/>
              </w:rPr>
              <w:t>,</w:t>
            </w:r>
            <w:r w:rsidR="001F67E3">
              <w:rPr>
                <w:rFonts w:ascii="Times New Roman" w:hAnsi="Times New Roman"/>
                <w:sz w:val="20"/>
                <w:szCs w:val="24"/>
              </w:rPr>
              <w:br/>
              <w:t>- działania operacyjne służące osiągnięciu celów strategicznych,</w:t>
            </w:r>
          </w:p>
          <w:p w14:paraId="575302D2" w14:textId="7D7AF957" w:rsidR="00510F36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br/>
              <w:t>- związek strategii z otoczeniem,</w:t>
            </w:r>
            <w:r>
              <w:rPr>
                <w:rFonts w:ascii="Times New Roman" w:hAnsi="Times New Roman"/>
                <w:sz w:val="20"/>
                <w:szCs w:val="24"/>
              </w:rPr>
              <w:br/>
              <w:t>- przewidywane źródła finansowania strategii.</w:t>
            </w:r>
          </w:p>
          <w:p w14:paraId="5FDF6F66" w14:textId="2DB61200" w:rsidR="00510F36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II. Opis odbiorców strategii</w:t>
            </w:r>
            <w:r w:rsidR="001F67E3">
              <w:rPr>
                <w:rFonts w:ascii="Times New Roman" w:hAnsi="Times New Roman"/>
                <w:sz w:val="20"/>
                <w:szCs w:val="24"/>
              </w:rPr>
              <w:t xml:space="preserve"> (odbiorcami mogą być np. przedstawiciele Twojej organizacji, ale też osoby do których kierujesz np. kampanię informacyjną).</w:t>
            </w:r>
          </w:p>
          <w:p w14:paraId="19C19571" w14:textId="77777777" w:rsidR="00510F36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</w:p>
          <w:p w14:paraId="328ECD6B" w14:textId="282A7E74" w:rsidR="00510F36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III. Planowane działania niezbędne do podjęcia w celu wdrożenia strategii.</w:t>
            </w:r>
          </w:p>
          <w:p w14:paraId="2B6B52A5" w14:textId="77777777" w:rsidR="00510F36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</w:p>
          <w:p w14:paraId="4F4E5670" w14:textId="0D7C91E0" w:rsidR="00510F36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IV. Rezultaty (ilościowe i jakościowe) realizacji strategii.</w:t>
            </w:r>
          </w:p>
          <w:p w14:paraId="0B56E001" w14:textId="77777777" w:rsidR="00510F36" w:rsidRDefault="00510F36" w:rsidP="002E74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49A9CA4" w14:textId="77777777" w:rsidR="00510F36" w:rsidRDefault="00510F36" w:rsidP="00510F36">
      <w:pPr>
        <w:ind w:left="720"/>
        <w:rPr>
          <w:rFonts w:ascii="Times New Roman" w:hAnsi="Times New Roman"/>
          <w:sz w:val="24"/>
          <w:szCs w:val="24"/>
        </w:rPr>
      </w:pPr>
    </w:p>
    <w:p w14:paraId="3A77E4D1" w14:textId="417505A3" w:rsidR="00510F36" w:rsidRDefault="00510F36" w:rsidP="00510F36">
      <w:pPr>
        <w:numPr>
          <w:ilvl w:val="0"/>
          <w:numId w:val="19"/>
        </w:numPr>
        <w:suppressAutoHyphens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4"/>
          <w:szCs w:val="24"/>
        </w:rPr>
        <w:t>Planowany budżet wdrożenia strategii:</w:t>
      </w:r>
    </w:p>
    <w:tbl>
      <w:tblPr>
        <w:tblW w:w="0" w:type="auto"/>
        <w:tblInd w:w="710" w:type="dxa"/>
        <w:tblLayout w:type="fixed"/>
        <w:tblLook w:val="0000" w:firstRow="0" w:lastRow="0" w:firstColumn="0" w:lastColumn="0" w:noHBand="0" w:noVBand="0"/>
      </w:tblPr>
      <w:tblGrid>
        <w:gridCol w:w="8588"/>
      </w:tblGrid>
      <w:tr w:rsidR="00510F36" w14:paraId="6C6C8704" w14:textId="77777777" w:rsidTr="002E747A"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20A55" w14:textId="5693994C" w:rsidR="00510F36" w:rsidRDefault="00510F36" w:rsidP="002E7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Opis poszczególnych wydatków wraz z podaniem kwot.</w:t>
            </w:r>
          </w:p>
          <w:p w14:paraId="11A321A5" w14:textId="77777777" w:rsidR="00510F36" w:rsidRDefault="00510F36" w:rsidP="002E7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4E6459" w14:textId="77777777" w:rsidR="00510F36" w:rsidRDefault="00510F36" w:rsidP="002E74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A8498BF" w14:textId="77777777" w:rsidR="00510F36" w:rsidRDefault="00510F36" w:rsidP="00510F36">
      <w:pPr>
        <w:ind w:left="720"/>
        <w:rPr>
          <w:rFonts w:ascii="Times New Roman" w:hAnsi="Times New Roman"/>
          <w:sz w:val="24"/>
          <w:szCs w:val="24"/>
        </w:rPr>
      </w:pPr>
    </w:p>
    <w:p w14:paraId="6BE48743" w14:textId="62B18626" w:rsidR="00510F36" w:rsidRDefault="00510F36" w:rsidP="00510F36">
      <w:pPr>
        <w:numPr>
          <w:ilvl w:val="0"/>
          <w:numId w:val="19"/>
        </w:numPr>
        <w:suppressAutoHyphens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4"/>
          <w:szCs w:val="24"/>
        </w:rPr>
        <w:t>Czas realizacji wdrożenia strategii:</w:t>
      </w:r>
    </w:p>
    <w:tbl>
      <w:tblPr>
        <w:tblW w:w="0" w:type="auto"/>
        <w:tblInd w:w="710" w:type="dxa"/>
        <w:tblLayout w:type="fixed"/>
        <w:tblLook w:val="0000" w:firstRow="0" w:lastRow="0" w:firstColumn="0" w:lastColumn="0" w:noHBand="0" w:noVBand="0"/>
      </w:tblPr>
      <w:tblGrid>
        <w:gridCol w:w="8588"/>
      </w:tblGrid>
      <w:tr w:rsidR="00510F36" w14:paraId="4A4D0A31" w14:textId="77777777" w:rsidTr="002E747A"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6182A" w14:textId="4B0CDB30" w:rsidR="00510F36" w:rsidRDefault="00510F36" w:rsidP="002E74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Planowane terminy realizacji poszczególnych etapów realizacji strategii:</w:t>
            </w:r>
          </w:p>
          <w:p w14:paraId="0579E2CC" w14:textId="77777777" w:rsidR="00510F36" w:rsidRDefault="00510F36" w:rsidP="002E747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FE4FED" w14:textId="77777777" w:rsidR="00510F36" w:rsidRDefault="00510F36" w:rsidP="002E74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88CE481" w14:textId="77777777" w:rsidR="00510F36" w:rsidRDefault="00510F36" w:rsidP="00510F36">
      <w:pPr>
        <w:rPr>
          <w:rFonts w:ascii="Times New Roman" w:hAnsi="Times New Roman"/>
          <w:sz w:val="24"/>
          <w:szCs w:val="24"/>
        </w:rPr>
      </w:pPr>
    </w:p>
    <w:p w14:paraId="2026CF27" w14:textId="2C93FB4D" w:rsidR="00510F36" w:rsidRDefault="00510F36" w:rsidP="00510F36">
      <w:pPr>
        <w:numPr>
          <w:ilvl w:val="0"/>
          <w:numId w:val="19"/>
        </w:numPr>
        <w:suppressAutoHyphens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 istotne informacje dotyczące </w:t>
      </w:r>
      <w:r w:rsidR="007818C4">
        <w:rPr>
          <w:rFonts w:ascii="Times New Roman" w:hAnsi="Times New Roman"/>
          <w:sz w:val="24"/>
          <w:szCs w:val="24"/>
        </w:rPr>
        <w:t>koncepcji strategii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Ind w:w="710" w:type="dxa"/>
        <w:tblLayout w:type="fixed"/>
        <w:tblLook w:val="0000" w:firstRow="0" w:lastRow="0" w:firstColumn="0" w:lastColumn="0" w:noHBand="0" w:noVBand="0"/>
      </w:tblPr>
      <w:tblGrid>
        <w:gridCol w:w="8588"/>
      </w:tblGrid>
      <w:tr w:rsidR="00510F36" w14:paraId="528121C8" w14:textId="77777777" w:rsidTr="002E747A"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DE0B" w14:textId="5C1E4ACA" w:rsidR="00510F36" w:rsidRDefault="00510F36" w:rsidP="002E747A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Prosimy podać ewentualne inne informacje mogące mieć znaczenie przy ocenie strategii rozwoju (np. uzasadnienie kosztu budżetowego, nieszablonowego działania, itp.)</w:t>
            </w:r>
          </w:p>
          <w:p w14:paraId="3E515D9D" w14:textId="77777777" w:rsidR="00510F36" w:rsidRDefault="00510F36" w:rsidP="002E74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3A30118" w14:textId="4F5837D0" w:rsidR="009D720A" w:rsidRPr="00AF1018" w:rsidRDefault="009D720A" w:rsidP="007818C4"/>
    <w:sectPr w:rsidR="009D720A" w:rsidRPr="00AF1018" w:rsidSect="00062F6A">
      <w:headerReference w:type="default" r:id="rId8"/>
      <w:footerReference w:type="default" r:id="rId9"/>
      <w:pgSz w:w="11906" w:h="16838"/>
      <w:pgMar w:top="1974" w:right="1417" w:bottom="1417" w:left="1417" w:header="426" w:footer="18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F738A" w14:textId="77777777" w:rsidR="00B23D98" w:rsidRDefault="00B23D98" w:rsidP="00E94B98">
      <w:pPr>
        <w:spacing w:after="0" w:line="240" w:lineRule="auto"/>
      </w:pPr>
      <w:r>
        <w:separator/>
      </w:r>
    </w:p>
  </w:endnote>
  <w:endnote w:type="continuationSeparator" w:id="0">
    <w:p w14:paraId="71AFD452" w14:textId="77777777" w:rsidR="00B23D98" w:rsidRDefault="00B23D98" w:rsidP="00E9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93F3A" w14:textId="2756A481" w:rsidR="000B011A" w:rsidRDefault="00AF1018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683C0A" wp14:editId="03766E96">
          <wp:simplePos x="0" y="0"/>
          <wp:positionH relativeFrom="column">
            <wp:posOffset>1905</wp:posOffset>
          </wp:positionH>
          <wp:positionV relativeFrom="paragraph">
            <wp:posOffset>219075</wp:posOffset>
          </wp:positionV>
          <wp:extent cx="5760720" cy="838200"/>
          <wp:effectExtent l="0" t="0" r="0" b="0"/>
          <wp:wrapNone/>
          <wp:docPr id="18830234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B9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86B8B1" wp14:editId="4B53C757">
              <wp:simplePos x="0" y="0"/>
              <wp:positionH relativeFrom="column">
                <wp:posOffset>0</wp:posOffset>
              </wp:positionH>
              <wp:positionV relativeFrom="paragraph">
                <wp:posOffset>222885</wp:posOffset>
              </wp:positionV>
              <wp:extent cx="5743575" cy="0"/>
              <wp:effectExtent l="9525" t="13335" r="9525" b="5715"/>
              <wp:wrapNone/>
              <wp:docPr id="1907237560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718947" id="Łącznik prosty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55pt" to="452.2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" strokecolor="#4579b8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E5D6B" w14:textId="77777777" w:rsidR="00B23D98" w:rsidRDefault="00B23D98" w:rsidP="00E94B98">
      <w:pPr>
        <w:spacing w:after="0" w:line="240" w:lineRule="auto"/>
      </w:pPr>
      <w:r>
        <w:separator/>
      </w:r>
    </w:p>
  </w:footnote>
  <w:footnote w:type="continuationSeparator" w:id="0">
    <w:p w14:paraId="48EFEE41" w14:textId="77777777" w:rsidR="00B23D98" w:rsidRDefault="00B23D98" w:rsidP="00E94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1C7C1" w14:textId="58BE2CA1" w:rsidR="006201DF" w:rsidRPr="006201DF" w:rsidRDefault="006201DF" w:rsidP="00AF1018">
    <w:pPr>
      <w:spacing w:after="0" w:line="240" w:lineRule="auto"/>
      <w:jc w:val="center"/>
      <w:rPr>
        <w:color w:val="A6A6A6" w:themeColor="background1" w:themeShade="A6"/>
        <w:sz w:val="16"/>
        <w:szCs w:val="16"/>
      </w:rPr>
    </w:pPr>
    <w:r w:rsidRPr="006201DF">
      <w:rPr>
        <w:noProof/>
        <w:sz w:val="16"/>
        <w:szCs w:val="16"/>
        <w14:ligatures w14:val="standardContextual"/>
      </w:rPr>
      <w:drawing>
        <wp:anchor distT="0" distB="0" distL="114300" distR="114300" simplePos="0" relativeHeight="251668480" behindDoc="0" locked="0" layoutInCell="1" allowOverlap="1" wp14:anchorId="0075C3E0" wp14:editId="4E70917C">
          <wp:simplePos x="0" y="0"/>
          <wp:positionH relativeFrom="column">
            <wp:posOffset>83820</wp:posOffset>
          </wp:positionH>
          <wp:positionV relativeFrom="paragraph">
            <wp:posOffset>-64135</wp:posOffset>
          </wp:positionV>
          <wp:extent cx="1043940" cy="1043940"/>
          <wp:effectExtent l="0" t="0" r="0" b="0"/>
          <wp:wrapNone/>
          <wp:docPr id="199726328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7263282" name="Obraz 19972632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01DF">
      <w:rPr>
        <w:noProof/>
        <w:color w:val="A6A6A6" w:themeColor="background1" w:themeShade="A6"/>
        <w:sz w:val="16"/>
        <w:szCs w:val="16"/>
        <w14:ligatures w14:val="standardContextual"/>
      </w:rPr>
      <w:drawing>
        <wp:anchor distT="0" distB="0" distL="114300" distR="114300" simplePos="0" relativeHeight="251664384" behindDoc="0" locked="0" layoutInCell="1" allowOverlap="1" wp14:anchorId="5D301132" wp14:editId="319C9D7B">
          <wp:simplePos x="0" y="0"/>
          <wp:positionH relativeFrom="column">
            <wp:posOffset>4739005</wp:posOffset>
          </wp:positionH>
          <wp:positionV relativeFrom="paragraph">
            <wp:posOffset>-24130</wp:posOffset>
          </wp:positionV>
          <wp:extent cx="1005840" cy="1005840"/>
          <wp:effectExtent l="0" t="0" r="3810" b="3810"/>
          <wp:wrapNone/>
          <wp:docPr id="10690526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35009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489EA8" w14:textId="453D5A10" w:rsidR="009D720A" w:rsidRPr="00855CCD" w:rsidRDefault="00AF1018" w:rsidP="00AF1018">
    <w:pPr>
      <w:spacing w:after="0" w:line="240" w:lineRule="auto"/>
      <w:jc w:val="center"/>
      <w:rPr>
        <w:color w:val="A6A6A6" w:themeColor="background1" w:themeShade="A6"/>
        <w:sz w:val="36"/>
        <w:szCs w:val="36"/>
      </w:rPr>
    </w:pPr>
    <w:r w:rsidRPr="00855CCD">
      <w:rPr>
        <w:color w:val="A6A6A6" w:themeColor="background1" w:themeShade="A6"/>
        <w:sz w:val="36"/>
        <w:szCs w:val="36"/>
      </w:rPr>
      <w:t>LOKALNA GRUPA DZIAŁANIA</w:t>
    </w:r>
  </w:p>
  <w:p w14:paraId="4BBB6358" w14:textId="4274B152" w:rsidR="00AF1018" w:rsidRPr="00855CCD" w:rsidRDefault="00AF1018" w:rsidP="00AF1018">
    <w:pPr>
      <w:spacing w:after="0" w:line="240" w:lineRule="auto"/>
      <w:jc w:val="center"/>
      <w:rPr>
        <w:color w:val="A6A6A6" w:themeColor="background1" w:themeShade="A6"/>
        <w:sz w:val="36"/>
        <w:szCs w:val="36"/>
      </w:rPr>
    </w:pPr>
    <w:r w:rsidRPr="00855CCD">
      <w:rPr>
        <w:color w:val="A6A6A6" w:themeColor="background1" w:themeShade="A6"/>
        <w:sz w:val="36"/>
        <w:szCs w:val="36"/>
      </w:rPr>
      <w:t>PARTNERSTWO DORZECZE SŁUPI</w:t>
    </w:r>
  </w:p>
  <w:p w14:paraId="65400BED" w14:textId="01C9E3CB" w:rsidR="00FD20FC" w:rsidRPr="00855CCD" w:rsidRDefault="00AF1018" w:rsidP="006201DF">
    <w:pPr>
      <w:spacing w:after="0" w:line="240" w:lineRule="auto"/>
      <w:jc w:val="center"/>
      <w:rPr>
        <w:color w:val="A6A6A6" w:themeColor="background1" w:themeShade="A6"/>
      </w:rPr>
    </w:pPr>
    <w:hyperlink r:id="rId3" w:history="1">
      <w:r w:rsidRPr="00855CCD">
        <w:rPr>
          <w:rStyle w:val="Hipercze"/>
          <w:color w:val="A6A6A6" w:themeColor="background1" w:themeShade="A6"/>
          <w:u w:val="none"/>
        </w:rPr>
        <w:t>www.pds.org.pl</w:t>
      </w:r>
    </w:hyperlink>
  </w:p>
  <w:p w14:paraId="003EBEED" w14:textId="71A7D1FE" w:rsidR="000B011A" w:rsidRPr="00DC148F" w:rsidRDefault="00AF1018" w:rsidP="00DC148F">
    <w:pPr>
      <w:pStyle w:val="Stopka"/>
      <w:ind w:firstLine="708"/>
      <w:jc w:val="right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2FF323" wp14:editId="208F54EB">
              <wp:simplePos x="0" y="0"/>
              <wp:positionH relativeFrom="column">
                <wp:posOffset>0</wp:posOffset>
              </wp:positionH>
              <wp:positionV relativeFrom="paragraph">
                <wp:posOffset>13335</wp:posOffset>
              </wp:positionV>
              <wp:extent cx="5743575" cy="0"/>
              <wp:effectExtent l="9525" t="13335" r="9525" b="5715"/>
              <wp:wrapNone/>
              <wp:docPr id="1555086658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48FF32" id="Łącznik prosty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05pt" to="452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" strokecolor="#4579b8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.2pt;height:1.2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 w15:restartNumberingAfterBreak="0">
    <w:nsid w:val="00000002"/>
    <w:multiLevelType w:val="multilevel"/>
    <w:tmpl w:val="00000002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Calibri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Calibri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7"/>
    <w:multiLevelType w:val="multilevel"/>
    <w:tmpl w:val="00000007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multilevel"/>
    <w:tmpl w:val="0000000A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B"/>
    <w:multiLevelType w:val="multilevel"/>
    <w:tmpl w:val="0000000B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2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3" w15:restartNumberingAfterBreak="0">
    <w:nsid w:val="0000000E"/>
    <w:multiLevelType w:val="multilevel"/>
    <w:tmpl w:val="0000000E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A1CDB"/>
    <w:multiLevelType w:val="hybridMultilevel"/>
    <w:tmpl w:val="0004D41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D317D7"/>
    <w:multiLevelType w:val="hybridMultilevel"/>
    <w:tmpl w:val="49C4593E"/>
    <w:lvl w:ilvl="0" w:tplc="8E944A6A">
      <w:start w:val="1"/>
      <w:numFmt w:val="upperRoman"/>
      <w:lvlText w:val="%1."/>
      <w:lvlJc w:val="left"/>
      <w:pPr>
        <w:ind w:left="7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1C076C72"/>
    <w:multiLevelType w:val="hybridMultilevel"/>
    <w:tmpl w:val="5D66AFC4"/>
    <w:lvl w:ilvl="0" w:tplc="96164C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F472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A29A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C4A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2221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E0A9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AEF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242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D427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3E46369"/>
    <w:multiLevelType w:val="hybridMultilevel"/>
    <w:tmpl w:val="F64C48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055F27"/>
    <w:multiLevelType w:val="hybridMultilevel"/>
    <w:tmpl w:val="2DBCD776"/>
    <w:lvl w:ilvl="0" w:tplc="4BBCF8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D8BC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80BE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3E12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4C5F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8064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78E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AADB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902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596406053">
    <w:abstractNumId w:val="15"/>
  </w:num>
  <w:num w:numId="2" w16cid:durableId="992101726">
    <w:abstractNumId w:val="14"/>
  </w:num>
  <w:num w:numId="3" w16cid:durableId="773592726">
    <w:abstractNumId w:val="16"/>
  </w:num>
  <w:num w:numId="4" w16cid:durableId="156380706">
    <w:abstractNumId w:val="18"/>
  </w:num>
  <w:num w:numId="5" w16cid:durableId="217207446">
    <w:abstractNumId w:val="17"/>
  </w:num>
  <w:num w:numId="6" w16cid:durableId="1574388328">
    <w:abstractNumId w:val="1"/>
  </w:num>
  <w:num w:numId="7" w16cid:durableId="1327049535">
    <w:abstractNumId w:val="2"/>
  </w:num>
  <w:num w:numId="8" w16cid:durableId="1037311677">
    <w:abstractNumId w:val="3"/>
  </w:num>
  <w:num w:numId="9" w16cid:durableId="1951011417">
    <w:abstractNumId w:val="4"/>
  </w:num>
  <w:num w:numId="10" w16cid:durableId="545991247">
    <w:abstractNumId w:val="5"/>
  </w:num>
  <w:num w:numId="11" w16cid:durableId="1199855220">
    <w:abstractNumId w:val="6"/>
  </w:num>
  <w:num w:numId="12" w16cid:durableId="1962609282">
    <w:abstractNumId w:val="7"/>
  </w:num>
  <w:num w:numId="13" w16cid:durableId="1044715491">
    <w:abstractNumId w:val="8"/>
  </w:num>
  <w:num w:numId="14" w16cid:durableId="555818106">
    <w:abstractNumId w:val="9"/>
  </w:num>
  <w:num w:numId="15" w16cid:durableId="624430937">
    <w:abstractNumId w:val="10"/>
  </w:num>
  <w:num w:numId="16" w16cid:durableId="5444259">
    <w:abstractNumId w:val="11"/>
  </w:num>
  <w:num w:numId="17" w16cid:durableId="939603216">
    <w:abstractNumId w:val="12"/>
  </w:num>
  <w:num w:numId="18" w16cid:durableId="1802727784">
    <w:abstractNumId w:val="13"/>
  </w:num>
  <w:num w:numId="19" w16cid:durableId="59445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B98"/>
    <w:rsid w:val="00017EF0"/>
    <w:rsid w:val="00062F6A"/>
    <w:rsid w:val="00070D13"/>
    <w:rsid w:val="00074566"/>
    <w:rsid w:val="000B011A"/>
    <w:rsid w:val="00112F3B"/>
    <w:rsid w:val="001F67E3"/>
    <w:rsid w:val="002063B4"/>
    <w:rsid w:val="002A5EB8"/>
    <w:rsid w:val="002B290D"/>
    <w:rsid w:val="002D757A"/>
    <w:rsid w:val="002E5A0A"/>
    <w:rsid w:val="002E72E4"/>
    <w:rsid w:val="00302D1F"/>
    <w:rsid w:val="00320ECB"/>
    <w:rsid w:val="00341ADD"/>
    <w:rsid w:val="003B0467"/>
    <w:rsid w:val="003D14D3"/>
    <w:rsid w:val="003E0864"/>
    <w:rsid w:val="003E36EE"/>
    <w:rsid w:val="00460F93"/>
    <w:rsid w:val="004B233A"/>
    <w:rsid w:val="004D03DB"/>
    <w:rsid w:val="004D13CF"/>
    <w:rsid w:val="00510F36"/>
    <w:rsid w:val="00526050"/>
    <w:rsid w:val="0052640B"/>
    <w:rsid w:val="00540B72"/>
    <w:rsid w:val="005559CD"/>
    <w:rsid w:val="005B3EDF"/>
    <w:rsid w:val="006115B3"/>
    <w:rsid w:val="006201DF"/>
    <w:rsid w:val="00662D3D"/>
    <w:rsid w:val="006A4E40"/>
    <w:rsid w:val="006C668F"/>
    <w:rsid w:val="007006E6"/>
    <w:rsid w:val="00724CDB"/>
    <w:rsid w:val="0072652F"/>
    <w:rsid w:val="007818C4"/>
    <w:rsid w:val="0079103A"/>
    <w:rsid w:val="00811AB1"/>
    <w:rsid w:val="00824F0B"/>
    <w:rsid w:val="00834AAE"/>
    <w:rsid w:val="00851FCF"/>
    <w:rsid w:val="00855CCD"/>
    <w:rsid w:val="008629A4"/>
    <w:rsid w:val="0090173F"/>
    <w:rsid w:val="009D720A"/>
    <w:rsid w:val="009E0343"/>
    <w:rsid w:val="00A24A7E"/>
    <w:rsid w:val="00A4350C"/>
    <w:rsid w:val="00A72986"/>
    <w:rsid w:val="00A8566E"/>
    <w:rsid w:val="00A9728A"/>
    <w:rsid w:val="00AF1018"/>
    <w:rsid w:val="00B23D98"/>
    <w:rsid w:val="00B37DE4"/>
    <w:rsid w:val="00B95551"/>
    <w:rsid w:val="00BB143D"/>
    <w:rsid w:val="00C36964"/>
    <w:rsid w:val="00C830A4"/>
    <w:rsid w:val="00C950B5"/>
    <w:rsid w:val="00CA50B5"/>
    <w:rsid w:val="00CA6FEF"/>
    <w:rsid w:val="00D12942"/>
    <w:rsid w:val="00D902CC"/>
    <w:rsid w:val="00DF181B"/>
    <w:rsid w:val="00E075F2"/>
    <w:rsid w:val="00E11DB1"/>
    <w:rsid w:val="00E418CF"/>
    <w:rsid w:val="00E468AC"/>
    <w:rsid w:val="00E6798C"/>
    <w:rsid w:val="00E84852"/>
    <w:rsid w:val="00E94B98"/>
    <w:rsid w:val="00EB30DD"/>
    <w:rsid w:val="00FD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A4EBA"/>
  <w15:chartTrackingRefBased/>
  <w15:docId w15:val="{F552BF95-BD50-4D3F-9FEF-5DF38F482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4B98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E94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4B98"/>
    <w:rPr>
      <w:rFonts w:ascii="Calibri" w:eastAsia="Calibri" w:hAnsi="Calibri" w:cs="Times New Roman"/>
      <w:kern w:val="0"/>
      <w14:ligatures w14:val="none"/>
    </w:rPr>
  </w:style>
  <w:style w:type="character" w:styleId="Hipercze">
    <w:name w:val="Hyperlink"/>
    <w:uiPriority w:val="99"/>
    <w:unhideWhenUsed/>
    <w:rsid w:val="00E94B98"/>
    <w:rPr>
      <w:color w:val="0000FF"/>
      <w:u w:val="single"/>
    </w:rPr>
  </w:style>
  <w:style w:type="paragraph" w:customStyle="1" w:styleId="Default">
    <w:name w:val="Default"/>
    <w:rsid w:val="00E94B98"/>
    <w:pPr>
      <w:autoSpaceDE w:val="0"/>
      <w:autoSpaceDN w:val="0"/>
      <w:adjustRightInd w:val="0"/>
      <w:spacing w:after="0" w:line="240" w:lineRule="auto"/>
    </w:pPr>
    <w:rPr>
      <w:rFonts w:ascii="Open Sans" w:eastAsia="Calibri" w:hAnsi="Open Sans" w:cs="Open Sans"/>
      <w:color w:val="000000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E94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4B98"/>
    <w:rPr>
      <w:rFonts w:ascii="Calibri" w:eastAsia="Calibri" w:hAnsi="Calibri" w:cs="Times New Roman"/>
      <w:kern w:val="0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94B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94B98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94B9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101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55CCD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074566"/>
    <w:pPr>
      <w:suppressAutoHyphens/>
      <w:spacing w:after="120"/>
    </w:pPr>
    <w:rPr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74566"/>
    <w:rPr>
      <w:rFonts w:ascii="Calibri" w:eastAsia="Calibri" w:hAnsi="Calibri" w:cs="Times New Roman"/>
      <w:kern w:val="0"/>
      <w:lang w:eastAsia="ar-SA"/>
      <w14:ligatures w14:val="none"/>
    </w:rPr>
  </w:style>
  <w:style w:type="character" w:styleId="Odwoaniedokomentarza">
    <w:name w:val="annotation reference"/>
    <w:uiPriority w:val="99"/>
    <w:semiHidden/>
    <w:unhideWhenUsed/>
    <w:rsid w:val="000745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456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4566"/>
    <w:rPr>
      <w:rFonts w:ascii="Calibri" w:eastAsia="Calibri" w:hAnsi="Calibri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ds.org.p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F4469-0772-4DFE-A603-C773B1362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236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Dominiak</dc:creator>
  <cp:keywords/>
  <dc:description/>
  <cp:lastModifiedBy>Piotr Dominiak</cp:lastModifiedBy>
  <cp:revision>3</cp:revision>
  <cp:lastPrinted>2025-05-30T12:18:00Z</cp:lastPrinted>
  <dcterms:created xsi:type="dcterms:W3CDTF">2025-09-15T10:53:00Z</dcterms:created>
  <dcterms:modified xsi:type="dcterms:W3CDTF">2025-09-15T10:54:00Z</dcterms:modified>
</cp:coreProperties>
</file>